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49F6" w:rsidRDefault="00546CA8" w:rsidP="002949F6">
      <w:pPr>
        <w:pStyle w:val="ConsPlusNormal"/>
        <w:ind w:firstLine="4536"/>
        <w:jc w:val="both"/>
        <w:outlineLvl w:val="1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Приложение 1</w:t>
      </w:r>
    </w:p>
    <w:p w:rsidR="00546CA8" w:rsidRDefault="00546CA8" w:rsidP="002949F6">
      <w:pPr>
        <w:pStyle w:val="ConsPlusNormal"/>
        <w:ind w:firstLine="4536"/>
        <w:jc w:val="both"/>
        <w:outlineLvl w:val="1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к административному регламенту</w:t>
      </w:r>
    </w:p>
    <w:p w:rsidR="00546CA8" w:rsidRDefault="00546CA8" w:rsidP="00546CA8">
      <w:pPr>
        <w:pStyle w:val="ConsPlusNormal"/>
        <w:jc w:val="right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ind w:left="2835"/>
        <w:jc w:val="both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ind w:left="2835"/>
        <w:jc w:val="both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В администрацию __________________________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                                               __________________________________________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sz w:val="27"/>
        </w:rPr>
        <w:t>(наименование муниципального образования)</w:t>
      </w:r>
    </w:p>
    <w:p w:rsidR="00546CA8" w:rsidRDefault="00546CA8" w:rsidP="00546CA8">
      <w:pPr>
        <w:pStyle w:val="ConsPlusNonformat"/>
        <w:ind w:left="2835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                       Заявитель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                                              __________________________________________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    (ФИО или </w:t>
      </w:r>
      <w:r>
        <w:rPr>
          <w:rFonts w:ascii="Times New Roman" w:hAnsi="Times New Roman"/>
          <w:i/>
          <w:sz w:val="27"/>
        </w:rPr>
        <w:t>полное наименование, ОГРН, ИНН)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sz w:val="27"/>
        </w:rPr>
        <w:t>__________________________________________</w:t>
      </w:r>
    </w:p>
    <w:p w:rsidR="00546CA8" w:rsidRDefault="00546CA8" w:rsidP="00546CA8">
      <w:pPr>
        <w:pStyle w:val="ConsPlusNonformat"/>
        <w:ind w:left="2835"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sz w:val="27"/>
        </w:rPr>
        <w:t>(почтовый индекс и адрес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sz w:val="27"/>
        </w:rPr>
        <w:t>__________________________________________</w:t>
      </w:r>
    </w:p>
    <w:p w:rsidR="00546CA8" w:rsidRDefault="00546CA8" w:rsidP="00546CA8">
      <w:pPr>
        <w:pStyle w:val="ConsPlusNonformat"/>
        <w:ind w:left="2835"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i/>
          <w:sz w:val="27"/>
        </w:rPr>
        <w:t>места регистрации, места нахождения)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тел. _____________________________________</w:t>
      </w:r>
    </w:p>
    <w:p w:rsidR="00546CA8" w:rsidRDefault="00546CA8" w:rsidP="00546CA8">
      <w:pPr>
        <w:pStyle w:val="ConsPlusNonformat"/>
        <w:ind w:left="2835"/>
        <w:jc w:val="righ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e-mail ___________________________________</w:t>
      </w:r>
    </w:p>
    <w:p w:rsidR="00546CA8" w:rsidRDefault="00546CA8" w:rsidP="00546CA8">
      <w:pPr>
        <w:pStyle w:val="ConsPlusNonformat"/>
        <w:jc w:val="right"/>
        <w:rPr>
          <w:rFonts w:ascii="Times New Roman" w:hAnsi="Times New Roman"/>
          <w:b/>
          <w:sz w:val="27"/>
        </w:rPr>
      </w:pPr>
      <w:bookmarkStart w:id="0" w:name="Par507"/>
      <w:bookmarkEnd w:id="0"/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b/>
          <w:sz w:val="27"/>
        </w:rPr>
      </w:pPr>
      <w:r>
        <w:rPr>
          <w:rFonts w:ascii="Times New Roman" w:hAnsi="Times New Roman"/>
          <w:b/>
          <w:sz w:val="27"/>
        </w:rPr>
        <w:t>ЗАЯВЛЕНИЕ</w:t>
      </w:r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о предоставлении преимущественного права на приобретение арендуемого</w:t>
      </w:r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муниципального имущества</w:t>
      </w:r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sz w:val="27"/>
        </w:rPr>
      </w:pPr>
    </w:p>
    <w:p w:rsidR="009D0BD2" w:rsidRPr="005E1E3E" w:rsidRDefault="00546CA8" w:rsidP="009D0BD2">
      <w:pPr>
        <w:jc w:val="both"/>
        <w:rPr>
          <w:rFonts w:ascii="Arial" w:hAnsi="Arial" w:cs="Arial"/>
          <w:color w:val="000000"/>
        </w:rPr>
      </w:pPr>
      <w:r>
        <w:rPr>
          <w:sz w:val="27"/>
        </w:rPr>
        <w:t>Прошу  предоставить  преимущественное право на приобретение арендуемого</w:t>
      </w:r>
      <w:r w:rsidR="009D0BD2">
        <w:rPr>
          <w:sz w:val="27"/>
        </w:rPr>
        <w:t xml:space="preserve"> имущества </w:t>
      </w:r>
      <w:r>
        <w:rPr>
          <w:sz w:val="27"/>
        </w:rPr>
        <w:t xml:space="preserve">согласно договору аренды от __________ № ________ и заключить  договор  купли-продажи  следующего объекта </w:t>
      </w:r>
      <w:r w:rsidR="009D0BD2">
        <w:rPr>
          <w:sz w:val="27"/>
        </w:rPr>
        <w:t>движимого/</w:t>
      </w:r>
      <w:r>
        <w:rPr>
          <w:sz w:val="27"/>
        </w:rPr>
        <w:t xml:space="preserve">недвижимого имущества: </w:t>
      </w:r>
      <w:r w:rsidR="009D0BD2" w:rsidRPr="005E1E3E">
        <w:rPr>
          <w:color w:val="000000"/>
          <w:sz w:val="26"/>
          <w:szCs w:val="26"/>
        </w:rPr>
        <w:t>_______________________________________________________</w:t>
      </w:r>
      <w:r w:rsidR="009D0BD2">
        <w:rPr>
          <w:color w:val="000000"/>
          <w:sz w:val="26"/>
          <w:szCs w:val="26"/>
        </w:rPr>
        <w:t>________</w:t>
      </w:r>
      <w:r w:rsidR="009D0BD2" w:rsidRPr="005E1E3E">
        <w:rPr>
          <w:color w:val="000000"/>
          <w:sz w:val="26"/>
          <w:szCs w:val="26"/>
        </w:rPr>
        <w:t>______</w:t>
      </w:r>
      <w:r w:rsidR="009D0BD2">
        <w:rPr>
          <w:color w:val="000000"/>
          <w:sz w:val="26"/>
          <w:szCs w:val="26"/>
        </w:rPr>
        <w:t>_______</w:t>
      </w:r>
    </w:p>
    <w:p w:rsidR="009D0BD2" w:rsidRPr="005E1E3E" w:rsidRDefault="009D0BD2" w:rsidP="009D0BD2">
      <w:pPr>
        <w:ind w:firstLine="567"/>
        <w:jc w:val="both"/>
        <w:rPr>
          <w:rFonts w:ascii="Arial" w:hAnsi="Arial" w:cs="Arial"/>
          <w:i/>
          <w:color w:val="000000"/>
        </w:rPr>
      </w:pPr>
      <w:r w:rsidRPr="005E1E3E">
        <w:rPr>
          <w:i/>
          <w:color w:val="000000"/>
        </w:rPr>
        <w:t>(наименование объекта, характеристики объекта: для недвижимого – кадастровый номер, площадь</w:t>
      </w:r>
      <w:r>
        <w:rPr>
          <w:i/>
          <w:color w:val="000000"/>
        </w:rPr>
        <w:t xml:space="preserve"> объекта</w:t>
      </w:r>
      <w:r w:rsidRPr="005E1E3E">
        <w:rPr>
          <w:i/>
          <w:color w:val="000000"/>
        </w:rPr>
        <w:t>, адрес</w:t>
      </w:r>
      <w:r>
        <w:rPr>
          <w:i/>
          <w:color w:val="000000"/>
        </w:rPr>
        <w:t xml:space="preserve"> месторасположения, кадастровый номер земельного участка, на котором расположен объект</w:t>
      </w:r>
      <w:r w:rsidRPr="005E1E3E">
        <w:rPr>
          <w:i/>
          <w:color w:val="000000"/>
        </w:rPr>
        <w:t>; для движимого имущества – индивидуализирующие признаки (название марки, серийный номер, государственный номер, идентификационный номер паспорта транспортного средства и т.д.)).</w:t>
      </w: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Объект недвижимости расположен на  земельном участке с кадастровым номером _________________.</w:t>
      </w:r>
    </w:p>
    <w:p w:rsidR="00546CA8" w:rsidRDefault="00546CA8" w:rsidP="00546CA8">
      <w:pPr>
        <w:pStyle w:val="ConsPlusNonformat"/>
        <w:jc w:val="center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Приложение:</w:t>
      </w:r>
    </w:p>
    <w:p w:rsidR="00546CA8" w:rsidRDefault="00546CA8" w:rsidP="00546CA8">
      <w:pPr>
        <w:pStyle w:val="ConsPlusNonforma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__________________________________________</w:t>
      </w:r>
    </w:p>
    <w:p w:rsidR="00546CA8" w:rsidRDefault="00546CA8" w:rsidP="00546CA8">
      <w:pPr>
        <w:pStyle w:val="ConsPlusNonformat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>__________________________________________</w:t>
      </w: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7"/>
        </w:rPr>
      </w:pP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Заявитель__________________________________________ </w:t>
      </w:r>
      <w:r>
        <w:rPr>
          <w:rFonts w:ascii="Times New Roman" w:hAnsi="Times New Roman"/>
          <w:i/>
          <w:sz w:val="27"/>
        </w:rPr>
        <w:t>_____________________</w:t>
      </w: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7"/>
        </w:rPr>
      </w:pPr>
      <w:r>
        <w:rPr>
          <w:rFonts w:ascii="Times New Roman" w:hAnsi="Times New Roman"/>
          <w:sz w:val="27"/>
        </w:rPr>
        <w:t xml:space="preserve">                    (Ф.И.О., )                                                                          (подпись)</w:t>
      </w: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8"/>
        </w:rPr>
      </w:pPr>
    </w:p>
    <w:p w:rsidR="00546CA8" w:rsidRDefault="00546CA8" w:rsidP="00546CA8">
      <w:pPr>
        <w:pStyle w:val="ConsPlusNonformat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Дата "__" _______ 20__ г.</w:t>
      </w:r>
    </w:p>
    <w:p w:rsidR="00546CA8" w:rsidRDefault="00546CA8" w:rsidP="00546CA8">
      <w:pPr>
        <w:pStyle w:val="ConsPlusNormal"/>
        <w:ind w:firstLine="0"/>
        <w:rPr>
          <w:rFonts w:ascii="Times New Roman" w:hAnsi="Times New Roman"/>
          <w:sz w:val="28"/>
        </w:rPr>
      </w:pPr>
    </w:p>
    <w:p w:rsidR="00C6186D" w:rsidRPr="00C00A45" w:rsidRDefault="00C6186D" w:rsidP="009F1205">
      <w:pPr>
        <w:rPr>
          <w:sz w:val="28"/>
          <w:szCs w:val="28"/>
        </w:rPr>
      </w:pPr>
    </w:p>
    <w:sectPr w:rsidR="00C6186D" w:rsidRPr="00C00A45" w:rsidSect="002949F6">
      <w:headerReference w:type="even" r:id="rId8"/>
      <w:headerReference w:type="default" r:id="rId9"/>
      <w:pgSz w:w="11907" w:h="16840" w:code="9"/>
      <w:pgMar w:top="851" w:right="567" w:bottom="1418" w:left="1418" w:header="567" w:footer="624" w:gutter="0"/>
      <w:cols w:space="720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B0F7A" w:rsidRDefault="00DB0F7A">
      <w:r>
        <w:separator/>
      </w:r>
    </w:p>
  </w:endnote>
  <w:endnote w:type="continuationSeparator" w:id="1">
    <w:p w:rsidR="00DB0F7A" w:rsidRDefault="00DB0F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B0F7A" w:rsidRDefault="00DB0F7A">
      <w:r>
        <w:separator/>
      </w:r>
    </w:p>
  </w:footnote>
  <w:footnote w:type="continuationSeparator" w:id="1">
    <w:p w:rsidR="00DB0F7A" w:rsidRDefault="00DB0F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2654" w:rsidRDefault="003D22A0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 w:rsidR="006C2654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6C2654">
      <w:rPr>
        <w:rStyle w:val="a5"/>
        <w:noProof/>
      </w:rPr>
      <w:t>28</w:t>
    </w:r>
    <w:r>
      <w:rPr>
        <w:rStyle w:val="a5"/>
      </w:rPr>
      <w:fldChar w:fldCharType="end"/>
    </w:r>
  </w:p>
  <w:p w:rsidR="006C2654" w:rsidRDefault="006C2654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2654" w:rsidRDefault="006C2654">
    <w:pPr>
      <w:pStyle w:val="a3"/>
      <w:framePr w:wrap="around" w:vAnchor="text" w:hAnchor="margin" w:xAlign="center" w:y="1"/>
      <w:rPr>
        <w:rStyle w:val="a5"/>
      </w:rPr>
    </w:pPr>
  </w:p>
  <w:p w:rsidR="006C2654" w:rsidRDefault="006C2654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1.%2)"/>
      <w:lvlJc w:val="left"/>
      <w:pPr>
        <w:tabs>
          <w:tab w:val="num" w:pos="0"/>
        </w:tabs>
        <w:ind w:left="108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1">
    <w:nsid w:val="00000006"/>
    <w:multiLevelType w:val="multilevel"/>
    <w:tmpl w:val="00000006"/>
    <w:name w:val="WW8Num6"/>
    <w:lvl w:ilvl="0">
      <w:start w:val="1"/>
      <w:numFmt w:val="decimal"/>
      <w:lvlText w:val="%1)"/>
      <w:lvlJc w:val="left"/>
      <w:pPr>
        <w:tabs>
          <w:tab w:val="num" w:pos="350"/>
        </w:tabs>
        <w:ind w:left="107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350"/>
        </w:tabs>
        <w:ind w:left="143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350"/>
        </w:tabs>
        <w:ind w:left="179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350"/>
        </w:tabs>
        <w:ind w:left="215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350"/>
        </w:tabs>
        <w:ind w:left="251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350"/>
        </w:tabs>
        <w:ind w:left="287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350"/>
        </w:tabs>
        <w:ind w:left="323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350"/>
        </w:tabs>
        <w:ind w:left="359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350"/>
        </w:tabs>
        <w:ind w:left="3950" w:hanging="360"/>
      </w:pPr>
      <w:rPr>
        <w:rFonts w:cs="Times New Roman"/>
      </w:rPr>
    </w:lvl>
  </w:abstractNum>
  <w:abstractNum w:abstractNumId="2">
    <w:nsid w:val="00000007"/>
    <w:multiLevelType w:val="multilevel"/>
    <w:tmpl w:val="00000007"/>
    <w:name w:val="WW8Num7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3">
    <w:nsid w:val="00000008"/>
    <w:multiLevelType w:val="multilevel"/>
    <w:tmpl w:val="00000008"/>
    <w:name w:val="WW8Num8"/>
    <w:lvl w:ilvl="0">
      <w:start w:val="1"/>
      <w:numFmt w:val="decimal"/>
      <w:lvlText w:val="%1)"/>
      <w:lvlJc w:val="left"/>
      <w:pPr>
        <w:tabs>
          <w:tab w:val="num" w:pos="0"/>
        </w:tabs>
        <w:ind w:left="720" w:hanging="360"/>
      </w:pPr>
      <w:rPr>
        <w:rFonts w:eastAsia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3"/>
        <w:w w:val="100"/>
        <w:position w:val="0"/>
        <w:sz w:val="21"/>
        <w:szCs w:val="21"/>
        <w:u w:val="none"/>
        <w:vertAlign w:val="baseline"/>
      </w:rPr>
    </w:lvl>
    <w:lvl w:ilvl="1">
      <w:start w:val="1"/>
      <w:numFmt w:val="decimal"/>
      <w:lvlText w:val="%2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decimal"/>
      <w:lvlText w:val="%2.%3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3">
      <w:start w:val="1"/>
      <w:numFmt w:val="decimal"/>
      <w:lvlText w:val="%2.%3.%4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4">
      <w:start w:val="1"/>
      <w:numFmt w:val="decimal"/>
      <w:lvlText w:val="%2.%3.%4.%5"/>
      <w:lvlJc w:val="left"/>
      <w:pPr>
        <w:tabs>
          <w:tab w:val="num" w:pos="0"/>
        </w:tabs>
        <w:ind w:left="2160" w:hanging="360"/>
      </w:pPr>
      <w:rPr>
        <w:rFonts w:cs="Times New Roman"/>
      </w:rPr>
    </w:lvl>
    <w:lvl w:ilvl="5">
      <w:start w:val="1"/>
      <w:numFmt w:val="decimal"/>
      <w:lvlText w:val="%2.%3.%4.%5.%6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6">
      <w:start w:val="1"/>
      <w:numFmt w:val="decimal"/>
      <w:lvlText w:val="%2.%3.%4.%5.%6.%7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7">
      <w:start w:val="1"/>
      <w:numFmt w:val="decimal"/>
      <w:lvlText w:val="%2.%3.%4.%5.%6.%7.%8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8">
      <w:start w:val="1"/>
      <w:numFmt w:val="decimal"/>
      <w:lvlText w:val="%2.%3.%4.%5.%6.%7.%8.%9"/>
      <w:lvlJc w:val="left"/>
      <w:pPr>
        <w:tabs>
          <w:tab w:val="num" w:pos="0"/>
        </w:tabs>
        <w:ind w:left="3600" w:hanging="360"/>
      </w:pPr>
      <w:rPr>
        <w:rFonts w:cs="Times New Roman"/>
      </w:rPr>
    </w:lvl>
  </w:abstractNum>
  <w:abstractNum w:abstractNumId="4">
    <w:nsid w:val="04420D9D"/>
    <w:multiLevelType w:val="hybridMultilevel"/>
    <w:tmpl w:val="F6CEFBD8"/>
    <w:lvl w:ilvl="0" w:tplc="04190011">
      <w:start w:val="1"/>
      <w:numFmt w:val="decimal"/>
      <w:lvlText w:val="%1)"/>
      <w:lvlJc w:val="left"/>
      <w:pPr>
        <w:ind w:left="144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5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cs="Times New Roman" w:hint="default"/>
      </w:rPr>
    </w:lvl>
  </w:abstractNum>
  <w:abstractNum w:abstractNumId="6">
    <w:nsid w:val="2F575844"/>
    <w:multiLevelType w:val="multilevel"/>
    <w:tmpl w:val="E54C48D6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7">
    <w:nsid w:val="30A03028"/>
    <w:multiLevelType w:val="multilevel"/>
    <w:tmpl w:val="64D6CDA2"/>
    <w:lvl w:ilvl="0">
      <w:start w:val="3"/>
      <w:numFmt w:val="decimal"/>
      <w:lvlText w:val="%1."/>
      <w:lvlJc w:val="left"/>
      <w:pPr>
        <w:ind w:left="450" w:hanging="45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70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4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8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80" w:hanging="2160"/>
      </w:pPr>
      <w:rPr>
        <w:rFonts w:hint="default"/>
      </w:rPr>
    </w:lvl>
  </w:abstractNum>
  <w:abstractNum w:abstractNumId="8">
    <w:nsid w:val="338C2E7F"/>
    <w:multiLevelType w:val="hybridMultilevel"/>
    <w:tmpl w:val="A29A89CC"/>
    <w:lvl w:ilvl="0" w:tplc="6A48C6FE">
      <w:start w:val="1"/>
      <w:numFmt w:val="upperRoman"/>
      <w:lvlText w:val="%1."/>
      <w:lvlJc w:val="left"/>
      <w:pPr>
        <w:ind w:left="126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9">
    <w:nsid w:val="53814013"/>
    <w:multiLevelType w:val="multilevel"/>
    <w:tmpl w:val="9A9CF92C"/>
    <w:lvl w:ilvl="0">
      <w:start w:val="3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>
      <w:start w:val="4"/>
      <w:numFmt w:val="decimal"/>
      <w:isLgl/>
      <w:lvlText w:val="%1.%2."/>
      <w:lvlJc w:val="left"/>
      <w:pPr>
        <w:ind w:left="1260" w:hanging="720"/>
      </w:pPr>
      <w:rPr>
        <w:rFonts w:cs="Times New Roman" w:hint="default"/>
      </w:rPr>
    </w:lvl>
    <w:lvl w:ilvl="2">
      <w:start w:val="1"/>
      <w:numFmt w:val="decimal"/>
      <w:isLgl/>
      <w:lvlText w:val="%1.%2.%3."/>
      <w:lvlJc w:val="left"/>
      <w:pPr>
        <w:ind w:left="1440" w:hanging="720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ind w:left="19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ind w:left="216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ind w:left="27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ind w:left="288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ind w:left="342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ind w:left="3960" w:hanging="2160"/>
      </w:pPr>
      <w:rPr>
        <w:rFonts w:cs="Times New Roman" w:hint="default"/>
      </w:rPr>
    </w:lvl>
  </w:abstractNum>
  <w:abstractNum w:abstractNumId="10">
    <w:nsid w:val="58126AC2"/>
    <w:multiLevelType w:val="hybridMultilevel"/>
    <w:tmpl w:val="FA262470"/>
    <w:lvl w:ilvl="0" w:tplc="3F6C880E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11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10"/>
  </w:num>
  <w:num w:numId="3">
    <w:abstractNumId w:val="4"/>
  </w:num>
  <w:num w:numId="4">
    <w:abstractNumId w:val="5"/>
  </w:num>
  <w:num w:numId="5">
    <w:abstractNumId w:val="11"/>
  </w:num>
  <w:num w:numId="6">
    <w:abstractNumId w:val="9"/>
  </w:num>
  <w:num w:numId="7">
    <w:abstractNumId w:val="0"/>
  </w:num>
  <w:num w:numId="8">
    <w:abstractNumId w:val="1"/>
  </w:num>
  <w:num w:numId="9">
    <w:abstractNumId w:val="2"/>
  </w:num>
  <w:num w:numId="10">
    <w:abstractNumId w:val="3"/>
  </w:num>
  <w:num w:numId="11">
    <w:abstractNumId w:val="7"/>
  </w:num>
  <w:num w:numId="12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0"/>
  <w:attachedTemplate r:id="rId1"/>
  <w:stylePaneFormatFilter w:val="3F01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1744"/>
    <w:rsid w:val="00000265"/>
    <w:rsid w:val="000044AA"/>
    <w:rsid w:val="00012DEF"/>
    <w:rsid w:val="000336CA"/>
    <w:rsid w:val="00033EAC"/>
    <w:rsid w:val="00036941"/>
    <w:rsid w:val="00041BBC"/>
    <w:rsid w:val="0004386D"/>
    <w:rsid w:val="00046FBA"/>
    <w:rsid w:val="000517E6"/>
    <w:rsid w:val="00054E4B"/>
    <w:rsid w:val="000707A2"/>
    <w:rsid w:val="00082840"/>
    <w:rsid w:val="000862C1"/>
    <w:rsid w:val="000867A5"/>
    <w:rsid w:val="000A2A75"/>
    <w:rsid w:val="000B0ECF"/>
    <w:rsid w:val="000B20F4"/>
    <w:rsid w:val="000B4B02"/>
    <w:rsid w:val="000C0508"/>
    <w:rsid w:val="000C16D8"/>
    <w:rsid w:val="000C27AD"/>
    <w:rsid w:val="000D378B"/>
    <w:rsid w:val="000D41CE"/>
    <w:rsid w:val="000E155D"/>
    <w:rsid w:val="000E2679"/>
    <w:rsid w:val="000E407A"/>
    <w:rsid w:val="000F1013"/>
    <w:rsid w:val="000F468D"/>
    <w:rsid w:val="00102737"/>
    <w:rsid w:val="00104B79"/>
    <w:rsid w:val="00106B61"/>
    <w:rsid w:val="0012083F"/>
    <w:rsid w:val="001245DB"/>
    <w:rsid w:val="00127DC5"/>
    <w:rsid w:val="001351A6"/>
    <w:rsid w:val="0013668E"/>
    <w:rsid w:val="00137236"/>
    <w:rsid w:val="00145CBC"/>
    <w:rsid w:val="00154E2B"/>
    <w:rsid w:val="00157EA1"/>
    <w:rsid w:val="00161D9E"/>
    <w:rsid w:val="00163346"/>
    <w:rsid w:val="0016484E"/>
    <w:rsid w:val="001665C6"/>
    <w:rsid w:val="00175B54"/>
    <w:rsid w:val="0017645C"/>
    <w:rsid w:val="001779B2"/>
    <w:rsid w:val="001A00D0"/>
    <w:rsid w:val="001A17A5"/>
    <w:rsid w:val="001A24F7"/>
    <w:rsid w:val="001B40FA"/>
    <w:rsid w:val="001B423C"/>
    <w:rsid w:val="001B4532"/>
    <w:rsid w:val="001B5E31"/>
    <w:rsid w:val="001C5AC5"/>
    <w:rsid w:val="001D55D1"/>
    <w:rsid w:val="001E09EE"/>
    <w:rsid w:val="001E7142"/>
    <w:rsid w:val="001F09E7"/>
    <w:rsid w:val="001F1A8A"/>
    <w:rsid w:val="001F4E2F"/>
    <w:rsid w:val="002020E5"/>
    <w:rsid w:val="0020223B"/>
    <w:rsid w:val="00206ABC"/>
    <w:rsid w:val="00211669"/>
    <w:rsid w:val="00211F01"/>
    <w:rsid w:val="00215D0B"/>
    <w:rsid w:val="002162D1"/>
    <w:rsid w:val="0021697A"/>
    <w:rsid w:val="00217D77"/>
    <w:rsid w:val="00224CC1"/>
    <w:rsid w:val="00226ED6"/>
    <w:rsid w:val="00230743"/>
    <w:rsid w:val="00240858"/>
    <w:rsid w:val="00242A8E"/>
    <w:rsid w:val="00246796"/>
    <w:rsid w:val="00246AFA"/>
    <w:rsid w:val="002528A1"/>
    <w:rsid w:val="00252B11"/>
    <w:rsid w:val="00262310"/>
    <w:rsid w:val="00266C98"/>
    <w:rsid w:val="0026765B"/>
    <w:rsid w:val="0028135B"/>
    <w:rsid w:val="00290C85"/>
    <w:rsid w:val="002949F6"/>
    <w:rsid w:val="00295C4B"/>
    <w:rsid w:val="002A08C1"/>
    <w:rsid w:val="002A159B"/>
    <w:rsid w:val="002A26D3"/>
    <w:rsid w:val="002A2E3E"/>
    <w:rsid w:val="002A6CAB"/>
    <w:rsid w:val="002B3237"/>
    <w:rsid w:val="002B5594"/>
    <w:rsid w:val="002C3311"/>
    <w:rsid w:val="002C5E3F"/>
    <w:rsid w:val="002C73B5"/>
    <w:rsid w:val="002D2C3D"/>
    <w:rsid w:val="002E0E70"/>
    <w:rsid w:val="002E3D1D"/>
    <w:rsid w:val="002E732A"/>
    <w:rsid w:val="00301975"/>
    <w:rsid w:val="00306918"/>
    <w:rsid w:val="00310325"/>
    <w:rsid w:val="00322062"/>
    <w:rsid w:val="0033188D"/>
    <w:rsid w:val="00331C44"/>
    <w:rsid w:val="00334E56"/>
    <w:rsid w:val="00335E89"/>
    <w:rsid w:val="003474A5"/>
    <w:rsid w:val="003501FE"/>
    <w:rsid w:val="00356E02"/>
    <w:rsid w:val="00357E56"/>
    <w:rsid w:val="0037329F"/>
    <w:rsid w:val="00374831"/>
    <w:rsid w:val="00384EA1"/>
    <w:rsid w:val="003921E8"/>
    <w:rsid w:val="00393282"/>
    <w:rsid w:val="00393BBC"/>
    <w:rsid w:val="003940DE"/>
    <w:rsid w:val="00394570"/>
    <w:rsid w:val="00395A2C"/>
    <w:rsid w:val="003A06FA"/>
    <w:rsid w:val="003A47AE"/>
    <w:rsid w:val="003A5C53"/>
    <w:rsid w:val="003A65EE"/>
    <w:rsid w:val="003A723A"/>
    <w:rsid w:val="003A7C15"/>
    <w:rsid w:val="003A7EDB"/>
    <w:rsid w:val="003B058F"/>
    <w:rsid w:val="003B70E7"/>
    <w:rsid w:val="003C321F"/>
    <w:rsid w:val="003C6404"/>
    <w:rsid w:val="003D22A0"/>
    <w:rsid w:val="003D542D"/>
    <w:rsid w:val="003E1AA9"/>
    <w:rsid w:val="003E38C5"/>
    <w:rsid w:val="003E3CDC"/>
    <w:rsid w:val="003E7427"/>
    <w:rsid w:val="003F28E4"/>
    <w:rsid w:val="003F4BA3"/>
    <w:rsid w:val="003F5606"/>
    <w:rsid w:val="003F5D4F"/>
    <w:rsid w:val="003F7614"/>
    <w:rsid w:val="00414E3E"/>
    <w:rsid w:val="00415082"/>
    <w:rsid w:val="004266A6"/>
    <w:rsid w:val="0043395A"/>
    <w:rsid w:val="00434980"/>
    <w:rsid w:val="00445FC0"/>
    <w:rsid w:val="00452C8D"/>
    <w:rsid w:val="004531F0"/>
    <w:rsid w:val="00456104"/>
    <w:rsid w:val="00466453"/>
    <w:rsid w:val="00470611"/>
    <w:rsid w:val="004765F2"/>
    <w:rsid w:val="00476C8E"/>
    <w:rsid w:val="004837F0"/>
    <w:rsid w:val="00486959"/>
    <w:rsid w:val="004B126E"/>
    <w:rsid w:val="004B2D92"/>
    <w:rsid w:val="004B5BF6"/>
    <w:rsid w:val="004B77FD"/>
    <w:rsid w:val="004D0F0A"/>
    <w:rsid w:val="004D2751"/>
    <w:rsid w:val="004D67E3"/>
    <w:rsid w:val="004E4FB4"/>
    <w:rsid w:val="004E5D18"/>
    <w:rsid w:val="004F1B41"/>
    <w:rsid w:val="004F204C"/>
    <w:rsid w:val="004F6C28"/>
    <w:rsid w:val="004F7C55"/>
    <w:rsid w:val="005003F8"/>
    <w:rsid w:val="00504201"/>
    <w:rsid w:val="0051031F"/>
    <w:rsid w:val="00513E26"/>
    <w:rsid w:val="00515E02"/>
    <w:rsid w:val="00515E5F"/>
    <w:rsid w:val="00516172"/>
    <w:rsid w:val="00525582"/>
    <w:rsid w:val="00525A9E"/>
    <w:rsid w:val="0053364F"/>
    <w:rsid w:val="00535C79"/>
    <w:rsid w:val="005362A9"/>
    <w:rsid w:val="00542772"/>
    <w:rsid w:val="00546CA8"/>
    <w:rsid w:val="00554BB4"/>
    <w:rsid w:val="005607AF"/>
    <w:rsid w:val="005639BE"/>
    <w:rsid w:val="005665EA"/>
    <w:rsid w:val="00570285"/>
    <w:rsid w:val="00571BE5"/>
    <w:rsid w:val="00573073"/>
    <w:rsid w:val="0057315A"/>
    <w:rsid w:val="0057795B"/>
    <w:rsid w:val="00577DA8"/>
    <w:rsid w:val="005802D5"/>
    <w:rsid w:val="00581209"/>
    <w:rsid w:val="0058141A"/>
    <w:rsid w:val="00582D2A"/>
    <w:rsid w:val="00584532"/>
    <w:rsid w:val="005858E5"/>
    <w:rsid w:val="00587579"/>
    <w:rsid w:val="00587C51"/>
    <w:rsid w:val="005907CE"/>
    <w:rsid w:val="00595F66"/>
    <w:rsid w:val="005A0E19"/>
    <w:rsid w:val="005A187E"/>
    <w:rsid w:val="005A3EE9"/>
    <w:rsid w:val="005A7BB5"/>
    <w:rsid w:val="005B08B1"/>
    <w:rsid w:val="005B35A8"/>
    <w:rsid w:val="005B3A82"/>
    <w:rsid w:val="005B76E8"/>
    <w:rsid w:val="005C51E7"/>
    <w:rsid w:val="005C662F"/>
    <w:rsid w:val="005D0B9D"/>
    <w:rsid w:val="005D3D58"/>
    <w:rsid w:val="005D4943"/>
    <w:rsid w:val="005E1B21"/>
    <w:rsid w:val="005E4D8D"/>
    <w:rsid w:val="00600E22"/>
    <w:rsid w:val="006040B5"/>
    <w:rsid w:val="00612525"/>
    <w:rsid w:val="006203E6"/>
    <w:rsid w:val="00620F35"/>
    <w:rsid w:val="006223C1"/>
    <w:rsid w:val="00625D58"/>
    <w:rsid w:val="00630621"/>
    <w:rsid w:val="00641F6B"/>
    <w:rsid w:val="00660A56"/>
    <w:rsid w:val="00664FA9"/>
    <w:rsid w:val="00666B8C"/>
    <w:rsid w:val="00667B29"/>
    <w:rsid w:val="006774EC"/>
    <w:rsid w:val="00682E35"/>
    <w:rsid w:val="00684A3E"/>
    <w:rsid w:val="00686A21"/>
    <w:rsid w:val="006922B7"/>
    <w:rsid w:val="00697CDA"/>
    <w:rsid w:val="006A523C"/>
    <w:rsid w:val="006A5364"/>
    <w:rsid w:val="006B1D9A"/>
    <w:rsid w:val="006B5809"/>
    <w:rsid w:val="006C2654"/>
    <w:rsid w:val="006C43BD"/>
    <w:rsid w:val="006D13F2"/>
    <w:rsid w:val="006D611D"/>
    <w:rsid w:val="006E09D9"/>
    <w:rsid w:val="006E4FD4"/>
    <w:rsid w:val="006F1017"/>
    <w:rsid w:val="006F44D6"/>
    <w:rsid w:val="006F521D"/>
    <w:rsid w:val="006F6932"/>
    <w:rsid w:val="007160E1"/>
    <w:rsid w:val="00721925"/>
    <w:rsid w:val="007232B5"/>
    <w:rsid w:val="0073616C"/>
    <w:rsid w:val="00740C27"/>
    <w:rsid w:val="00744F32"/>
    <w:rsid w:val="00754818"/>
    <w:rsid w:val="007708E3"/>
    <w:rsid w:val="0077094E"/>
    <w:rsid w:val="0078025E"/>
    <w:rsid w:val="007813DE"/>
    <w:rsid w:val="00782326"/>
    <w:rsid w:val="0078293E"/>
    <w:rsid w:val="00782D5C"/>
    <w:rsid w:val="00785701"/>
    <w:rsid w:val="007970FE"/>
    <w:rsid w:val="007A2CE3"/>
    <w:rsid w:val="007A5964"/>
    <w:rsid w:val="007B1237"/>
    <w:rsid w:val="007B24ED"/>
    <w:rsid w:val="007B3474"/>
    <w:rsid w:val="007B526D"/>
    <w:rsid w:val="007B6E4F"/>
    <w:rsid w:val="007B72AF"/>
    <w:rsid w:val="007C1A3E"/>
    <w:rsid w:val="007C3A4D"/>
    <w:rsid w:val="007C5CED"/>
    <w:rsid w:val="007C6164"/>
    <w:rsid w:val="007D0E0D"/>
    <w:rsid w:val="007E0167"/>
    <w:rsid w:val="007E3018"/>
    <w:rsid w:val="007E3597"/>
    <w:rsid w:val="007E5C4B"/>
    <w:rsid w:val="0080006F"/>
    <w:rsid w:val="008025C8"/>
    <w:rsid w:val="0080550F"/>
    <w:rsid w:val="00805C6A"/>
    <w:rsid w:val="00816764"/>
    <w:rsid w:val="0082163F"/>
    <w:rsid w:val="0082208C"/>
    <w:rsid w:val="00822729"/>
    <w:rsid w:val="008346F8"/>
    <w:rsid w:val="008372F2"/>
    <w:rsid w:val="00842541"/>
    <w:rsid w:val="00842B79"/>
    <w:rsid w:val="008438AB"/>
    <w:rsid w:val="00847AEB"/>
    <w:rsid w:val="008503F1"/>
    <w:rsid w:val="00856169"/>
    <w:rsid w:val="008902DC"/>
    <w:rsid w:val="0089184D"/>
    <w:rsid w:val="008925FC"/>
    <w:rsid w:val="00896F2E"/>
    <w:rsid w:val="008A40E8"/>
    <w:rsid w:val="008A5AED"/>
    <w:rsid w:val="008B1BA6"/>
    <w:rsid w:val="008B4E9D"/>
    <w:rsid w:val="008D33B5"/>
    <w:rsid w:val="008D4123"/>
    <w:rsid w:val="008E05E7"/>
    <w:rsid w:val="008E39B0"/>
    <w:rsid w:val="008E4A04"/>
    <w:rsid w:val="008E68CB"/>
    <w:rsid w:val="008E7214"/>
    <w:rsid w:val="008F57EE"/>
    <w:rsid w:val="009008F3"/>
    <w:rsid w:val="009207D0"/>
    <w:rsid w:val="00921E59"/>
    <w:rsid w:val="00925C3C"/>
    <w:rsid w:val="00937D44"/>
    <w:rsid w:val="00940BC0"/>
    <w:rsid w:val="0094122C"/>
    <w:rsid w:val="00941BC7"/>
    <w:rsid w:val="00951FCD"/>
    <w:rsid w:val="00955F9C"/>
    <w:rsid w:val="00957828"/>
    <w:rsid w:val="00961DE0"/>
    <w:rsid w:val="00962696"/>
    <w:rsid w:val="00965094"/>
    <w:rsid w:val="00966AC8"/>
    <w:rsid w:val="00967611"/>
    <w:rsid w:val="00971536"/>
    <w:rsid w:val="00975490"/>
    <w:rsid w:val="00977192"/>
    <w:rsid w:val="00984AC8"/>
    <w:rsid w:val="00984B8D"/>
    <w:rsid w:val="009869ED"/>
    <w:rsid w:val="009974F0"/>
    <w:rsid w:val="00997680"/>
    <w:rsid w:val="009A6FAC"/>
    <w:rsid w:val="009B27D4"/>
    <w:rsid w:val="009B2CEC"/>
    <w:rsid w:val="009D0255"/>
    <w:rsid w:val="009D0471"/>
    <w:rsid w:val="009D0BD2"/>
    <w:rsid w:val="009D249D"/>
    <w:rsid w:val="009D2BCD"/>
    <w:rsid w:val="009D33E2"/>
    <w:rsid w:val="009D4D73"/>
    <w:rsid w:val="009E377F"/>
    <w:rsid w:val="009E499F"/>
    <w:rsid w:val="009F019B"/>
    <w:rsid w:val="009F1205"/>
    <w:rsid w:val="009F5E59"/>
    <w:rsid w:val="009F6363"/>
    <w:rsid w:val="00A03E19"/>
    <w:rsid w:val="00A06C74"/>
    <w:rsid w:val="00A11744"/>
    <w:rsid w:val="00A22FF4"/>
    <w:rsid w:val="00A2425E"/>
    <w:rsid w:val="00A259C5"/>
    <w:rsid w:val="00A31E67"/>
    <w:rsid w:val="00A35DA1"/>
    <w:rsid w:val="00A376D7"/>
    <w:rsid w:val="00A4202E"/>
    <w:rsid w:val="00A42A2E"/>
    <w:rsid w:val="00A446A6"/>
    <w:rsid w:val="00A46279"/>
    <w:rsid w:val="00A51262"/>
    <w:rsid w:val="00A70955"/>
    <w:rsid w:val="00A76525"/>
    <w:rsid w:val="00A86395"/>
    <w:rsid w:val="00A900C8"/>
    <w:rsid w:val="00A90BF7"/>
    <w:rsid w:val="00A92585"/>
    <w:rsid w:val="00A93B3C"/>
    <w:rsid w:val="00A971FF"/>
    <w:rsid w:val="00A97E71"/>
    <w:rsid w:val="00AA2586"/>
    <w:rsid w:val="00AA7445"/>
    <w:rsid w:val="00AA757A"/>
    <w:rsid w:val="00AB4887"/>
    <w:rsid w:val="00AC1818"/>
    <w:rsid w:val="00AC6CC4"/>
    <w:rsid w:val="00AD0022"/>
    <w:rsid w:val="00AD5C9C"/>
    <w:rsid w:val="00AD6DD1"/>
    <w:rsid w:val="00AF05C1"/>
    <w:rsid w:val="00AF3521"/>
    <w:rsid w:val="00AF52C3"/>
    <w:rsid w:val="00B06B33"/>
    <w:rsid w:val="00B13315"/>
    <w:rsid w:val="00B21FB4"/>
    <w:rsid w:val="00B22C35"/>
    <w:rsid w:val="00B249A0"/>
    <w:rsid w:val="00B329A8"/>
    <w:rsid w:val="00B37113"/>
    <w:rsid w:val="00B417A8"/>
    <w:rsid w:val="00B461A3"/>
    <w:rsid w:val="00B46545"/>
    <w:rsid w:val="00B51F69"/>
    <w:rsid w:val="00B52966"/>
    <w:rsid w:val="00B80A29"/>
    <w:rsid w:val="00B82C18"/>
    <w:rsid w:val="00B83397"/>
    <w:rsid w:val="00B8568D"/>
    <w:rsid w:val="00B9031D"/>
    <w:rsid w:val="00B90EBE"/>
    <w:rsid w:val="00B94A89"/>
    <w:rsid w:val="00BA1CA9"/>
    <w:rsid w:val="00BA1DDE"/>
    <w:rsid w:val="00BB2D0C"/>
    <w:rsid w:val="00BC3979"/>
    <w:rsid w:val="00BD78C4"/>
    <w:rsid w:val="00BE02E6"/>
    <w:rsid w:val="00BE37B6"/>
    <w:rsid w:val="00BE4E93"/>
    <w:rsid w:val="00BE79C7"/>
    <w:rsid w:val="00BF3CD4"/>
    <w:rsid w:val="00C00A45"/>
    <w:rsid w:val="00C10ED5"/>
    <w:rsid w:val="00C1299C"/>
    <w:rsid w:val="00C17970"/>
    <w:rsid w:val="00C25D85"/>
    <w:rsid w:val="00C2724A"/>
    <w:rsid w:val="00C27538"/>
    <w:rsid w:val="00C34417"/>
    <w:rsid w:val="00C542C7"/>
    <w:rsid w:val="00C56FB4"/>
    <w:rsid w:val="00C6186D"/>
    <w:rsid w:val="00C62742"/>
    <w:rsid w:val="00C63EE7"/>
    <w:rsid w:val="00C71225"/>
    <w:rsid w:val="00C72DE6"/>
    <w:rsid w:val="00C753AA"/>
    <w:rsid w:val="00C84598"/>
    <w:rsid w:val="00C84977"/>
    <w:rsid w:val="00C85E00"/>
    <w:rsid w:val="00C86226"/>
    <w:rsid w:val="00C90F7D"/>
    <w:rsid w:val="00C97C43"/>
    <w:rsid w:val="00CA03F3"/>
    <w:rsid w:val="00CA1971"/>
    <w:rsid w:val="00CB1EEB"/>
    <w:rsid w:val="00CB1F14"/>
    <w:rsid w:val="00CB6C9A"/>
    <w:rsid w:val="00CB770D"/>
    <w:rsid w:val="00CB7BBF"/>
    <w:rsid w:val="00CB7ED7"/>
    <w:rsid w:val="00CC1DFA"/>
    <w:rsid w:val="00CD3F73"/>
    <w:rsid w:val="00CD6ED1"/>
    <w:rsid w:val="00CF0015"/>
    <w:rsid w:val="00CF15CC"/>
    <w:rsid w:val="00CF6634"/>
    <w:rsid w:val="00D06A30"/>
    <w:rsid w:val="00D07A43"/>
    <w:rsid w:val="00D10ABD"/>
    <w:rsid w:val="00D11012"/>
    <w:rsid w:val="00D110CA"/>
    <w:rsid w:val="00D374D8"/>
    <w:rsid w:val="00D42657"/>
    <w:rsid w:val="00D440C4"/>
    <w:rsid w:val="00D52087"/>
    <w:rsid w:val="00D70C07"/>
    <w:rsid w:val="00D721CE"/>
    <w:rsid w:val="00D84825"/>
    <w:rsid w:val="00D9006F"/>
    <w:rsid w:val="00D90A1A"/>
    <w:rsid w:val="00D97B1E"/>
    <w:rsid w:val="00DA70A7"/>
    <w:rsid w:val="00DB0F7A"/>
    <w:rsid w:val="00DB3FAF"/>
    <w:rsid w:val="00DB47B0"/>
    <w:rsid w:val="00DD022A"/>
    <w:rsid w:val="00DD4B0A"/>
    <w:rsid w:val="00DE3243"/>
    <w:rsid w:val="00DE3298"/>
    <w:rsid w:val="00DE3744"/>
    <w:rsid w:val="00DF0707"/>
    <w:rsid w:val="00DF5823"/>
    <w:rsid w:val="00DF7B44"/>
    <w:rsid w:val="00E054C4"/>
    <w:rsid w:val="00E07B01"/>
    <w:rsid w:val="00E21DF6"/>
    <w:rsid w:val="00E2440E"/>
    <w:rsid w:val="00E25AFD"/>
    <w:rsid w:val="00E27643"/>
    <w:rsid w:val="00E356B9"/>
    <w:rsid w:val="00E36DFD"/>
    <w:rsid w:val="00E57611"/>
    <w:rsid w:val="00E663F1"/>
    <w:rsid w:val="00E714AA"/>
    <w:rsid w:val="00E714C0"/>
    <w:rsid w:val="00EA1E2E"/>
    <w:rsid w:val="00EA75D0"/>
    <w:rsid w:val="00EB21D9"/>
    <w:rsid w:val="00EB7397"/>
    <w:rsid w:val="00EC076C"/>
    <w:rsid w:val="00EC3E25"/>
    <w:rsid w:val="00ED0E80"/>
    <w:rsid w:val="00ED636D"/>
    <w:rsid w:val="00ED6AD9"/>
    <w:rsid w:val="00EE4128"/>
    <w:rsid w:val="00EF6749"/>
    <w:rsid w:val="00F11F69"/>
    <w:rsid w:val="00F174BF"/>
    <w:rsid w:val="00F25EDC"/>
    <w:rsid w:val="00F311CF"/>
    <w:rsid w:val="00F36B09"/>
    <w:rsid w:val="00F40656"/>
    <w:rsid w:val="00F43346"/>
    <w:rsid w:val="00F57DD3"/>
    <w:rsid w:val="00F6134D"/>
    <w:rsid w:val="00F65635"/>
    <w:rsid w:val="00F6759F"/>
    <w:rsid w:val="00F80E05"/>
    <w:rsid w:val="00F817C9"/>
    <w:rsid w:val="00F8296F"/>
    <w:rsid w:val="00F91073"/>
    <w:rsid w:val="00F91269"/>
    <w:rsid w:val="00FA363B"/>
    <w:rsid w:val="00FA3DF4"/>
    <w:rsid w:val="00FA7D59"/>
    <w:rsid w:val="00FB13AC"/>
    <w:rsid w:val="00FC2CA7"/>
    <w:rsid w:val="00FC38CA"/>
    <w:rsid w:val="00FC3BD6"/>
    <w:rsid w:val="00FC3EFD"/>
    <w:rsid w:val="00FC56F8"/>
    <w:rsid w:val="00FD212D"/>
    <w:rsid w:val="00FD6BD0"/>
    <w:rsid w:val="00FE489D"/>
    <w:rsid w:val="00FF322F"/>
    <w:rsid w:val="00FF4A3D"/>
    <w:rsid w:val="00FF6D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Body Text Indent" w:uiPriority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Normal (Web)" w:uiPriority="0"/>
    <w:lsdException w:name="No List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D378B"/>
  </w:style>
  <w:style w:type="paragraph" w:styleId="1">
    <w:name w:val="heading 1"/>
    <w:basedOn w:val="a"/>
    <w:next w:val="a"/>
    <w:link w:val="10"/>
    <w:uiPriority w:val="99"/>
    <w:qFormat/>
    <w:rsid w:val="000D378B"/>
    <w:pPr>
      <w:keepNext/>
      <w:jc w:val="center"/>
      <w:outlineLvl w:val="0"/>
    </w:pPr>
    <w:rPr>
      <w:b/>
      <w:sz w:val="36"/>
    </w:rPr>
  </w:style>
  <w:style w:type="paragraph" w:styleId="2">
    <w:name w:val="heading 2"/>
    <w:basedOn w:val="a"/>
    <w:next w:val="a"/>
    <w:link w:val="20"/>
    <w:uiPriority w:val="99"/>
    <w:qFormat/>
    <w:rsid w:val="000D378B"/>
    <w:pPr>
      <w:keepNext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1"/>
    <w:uiPriority w:val="99"/>
    <w:qFormat/>
    <w:rsid w:val="000D378B"/>
    <w:pPr>
      <w:keepNext/>
      <w:jc w:val="center"/>
      <w:outlineLvl w:val="2"/>
    </w:pPr>
    <w:rPr>
      <w:b/>
      <w:sz w:val="24"/>
    </w:rPr>
  </w:style>
  <w:style w:type="paragraph" w:styleId="4">
    <w:name w:val="heading 4"/>
    <w:basedOn w:val="a"/>
    <w:next w:val="a"/>
    <w:link w:val="40"/>
    <w:uiPriority w:val="99"/>
    <w:qFormat/>
    <w:rsid w:val="00641F6B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paragraph" w:styleId="6">
    <w:name w:val="heading 6"/>
    <w:basedOn w:val="a"/>
    <w:next w:val="a"/>
    <w:link w:val="60"/>
    <w:uiPriority w:val="99"/>
    <w:qFormat/>
    <w:locked/>
    <w:rsid w:val="00394570"/>
    <w:pPr>
      <w:spacing w:before="240" w:after="60"/>
      <w:outlineLvl w:val="5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FE489D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link w:val="2"/>
    <w:uiPriority w:val="99"/>
    <w:locked/>
    <w:rsid w:val="00641F6B"/>
    <w:rPr>
      <w:rFonts w:cs="Times New Roman"/>
      <w:sz w:val="28"/>
    </w:rPr>
  </w:style>
  <w:style w:type="character" w:customStyle="1" w:styleId="31">
    <w:name w:val="Заголовок 3 Знак1"/>
    <w:link w:val="3"/>
    <w:uiPriority w:val="99"/>
    <w:semiHidden/>
    <w:locked/>
    <w:rsid w:val="00FE489D"/>
    <w:rPr>
      <w:rFonts w:ascii="Cambria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semiHidden/>
    <w:locked/>
    <w:rsid w:val="00641F6B"/>
    <w:rPr>
      <w:rFonts w:ascii="Calibri" w:hAnsi="Calibri" w:cs="Times New Roman"/>
      <w:b/>
      <w:bCs/>
      <w:sz w:val="28"/>
      <w:szCs w:val="28"/>
    </w:rPr>
  </w:style>
  <w:style w:type="character" w:customStyle="1" w:styleId="60">
    <w:name w:val="Заголовок 6 Знак"/>
    <w:link w:val="6"/>
    <w:uiPriority w:val="99"/>
    <w:semiHidden/>
    <w:locked/>
    <w:rsid w:val="00104B79"/>
    <w:rPr>
      <w:rFonts w:ascii="Calibri" w:hAnsi="Calibri" w:cs="Times New Roman"/>
      <w:b/>
      <w:bCs/>
    </w:rPr>
  </w:style>
  <w:style w:type="paragraph" w:styleId="a3">
    <w:name w:val="header"/>
    <w:basedOn w:val="a"/>
    <w:link w:val="a4"/>
    <w:uiPriority w:val="99"/>
    <w:rsid w:val="000D378B"/>
    <w:pPr>
      <w:tabs>
        <w:tab w:val="center" w:pos="4536"/>
        <w:tab w:val="right" w:pos="9072"/>
      </w:tabs>
    </w:pPr>
  </w:style>
  <w:style w:type="character" w:customStyle="1" w:styleId="a4">
    <w:name w:val="Верхний колонтитул Знак"/>
    <w:link w:val="a3"/>
    <w:uiPriority w:val="99"/>
    <w:semiHidden/>
    <w:locked/>
    <w:rsid w:val="00FE489D"/>
    <w:rPr>
      <w:rFonts w:cs="Times New Roman"/>
      <w:sz w:val="20"/>
      <w:szCs w:val="20"/>
    </w:rPr>
  </w:style>
  <w:style w:type="character" w:styleId="a5">
    <w:name w:val="page number"/>
    <w:uiPriority w:val="99"/>
    <w:rsid w:val="000D378B"/>
    <w:rPr>
      <w:rFonts w:cs="Times New Roman"/>
    </w:rPr>
  </w:style>
  <w:style w:type="paragraph" w:customStyle="1" w:styleId="ConsPlusNormal">
    <w:name w:val="ConsPlusNormal"/>
    <w:link w:val="ConsPlusNormal0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/>
      <w:sz w:val="22"/>
      <w:szCs w:val="22"/>
    </w:rPr>
  </w:style>
  <w:style w:type="paragraph" w:customStyle="1" w:styleId="ConsPlusNonformat">
    <w:name w:val="ConsPlusNonformat"/>
    <w:rsid w:val="00641F6B"/>
    <w:pPr>
      <w:widowControl w:val="0"/>
      <w:autoSpaceDE w:val="0"/>
      <w:autoSpaceDN w:val="0"/>
      <w:adjustRightInd w:val="0"/>
    </w:pPr>
    <w:rPr>
      <w:rFonts w:ascii="Courier New" w:hAnsi="Courier New" w:cs="Courier New"/>
    </w:rPr>
  </w:style>
  <w:style w:type="paragraph" w:customStyle="1" w:styleId="ConsPlusTitle">
    <w:name w:val="ConsPlusTitle"/>
    <w:uiPriority w:val="99"/>
    <w:rsid w:val="00641F6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30">
    <w:name w:val="Заголовок 3 Знак"/>
    <w:rsid w:val="00641F6B"/>
    <w:rPr>
      <w:rFonts w:ascii="Arial" w:hAnsi="Arial" w:cs="Arial"/>
      <w:b/>
      <w:bCs/>
      <w:sz w:val="26"/>
      <w:szCs w:val="26"/>
      <w:lang w:val="ru-RU" w:eastAsia="ru-RU"/>
    </w:rPr>
  </w:style>
  <w:style w:type="paragraph" w:customStyle="1" w:styleId="ConsNormal">
    <w:name w:val="ConsNormal"/>
    <w:uiPriority w:val="99"/>
    <w:rsid w:val="00641F6B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styleId="a6">
    <w:name w:val="Hyperlink"/>
    <w:uiPriority w:val="99"/>
    <w:rsid w:val="00641F6B"/>
    <w:rPr>
      <w:rFonts w:cs="Times New Roman"/>
      <w:color w:val="0000FF"/>
      <w:u w:val="single"/>
    </w:rPr>
  </w:style>
  <w:style w:type="paragraph" w:styleId="21">
    <w:name w:val="Body Text Indent 2"/>
    <w:basedOn w:val="a"/>
    <w:link w:val="22"/>
    <w:uiPriority w:val="99"/>
    <w:rsid w:val="00641F6B"/>
    <w:pPr>
      <w:autoSpaceDE w:val="0"/>
      <w:autoSpaceDN w:val="0"/>
      <w:adjustRightInd w:val="0"/>
      <w:ind w:firstLine="540"/>
      <w:jc w:val="both"/>
    </w:pPr>
    <w:rPr>
      <w:sz w:val="24"/>
      <w:szCs w:val="24"/>
    </w:rPr>
  </w:style>
  <w:style w:type="character" w:customStyle="1" w:styleId="22">
    <w:name w:val="Основной текст с отступом 2 Знак"/>
    <w:link w:val="21"/>
    <w:uiPriority w:val="99"/>
    <w:locked/>
    <w:rsid w:val="00641F6B"/>
    <w:rPr>
      <w:rFonts w:cs="Times New Roman"/>
      <w:sz w:val="24"/>
      <w:szCs w:val="24"/>
    </w:rPr>
  </w:style>
  <w:style w:type="paragraph" w:customStyle="1" w:styleId="11">
    <w:name w:val="Основной текст с отступом1"/>
    <w:basedOn w:val="a"/>
    <w:link w:val="BodyTextIndentChar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BodyTextIndentChar">
    <w:name w:val="Body Text Indent Char"/>
    <w:link w:val="11"/>
    <w:uiPriority w:val="99"/>
    <w:locked/>
    <w:rsid w:val="00641F6B"/>
    <w:rPr>
      <w:rFonts w:cs="Times New Roman"/>
      <w:sz w:val="24"/>
      <w:szCs w:val="24"/>
    </w:rPr>
  </w:style>
  <w:style w:type="paragraph" w:styleId="a7">
    <w:name w:val="footer"/>
    <w:basedOn w:val="a"/>
    <w:link w:val="a8"/>
    <w:uiPriority w:val="99"/>
    <w:rsid w:val="00641F6B"/>
    <w:pPr>
      <w:tabs>
        <w:tab w:val="center" w:pos="4677"/>
        <w:tab w:val="right" w:pos="9355"/>
      </w:tabs>
    </w:pPr>
    <w:rPr>
      <w:sz w:val="24"/>
      <w:szCs w:val="24"/>
    </w:rPr>
  </w:style>
  <w:style w:type="character" w:customStyle="1" w:styleId="a8">
    <w:name w:val="Нижний колонтитул Знак"/>
    <w:link w:val="a7"/>
    <w:uiPriority w:val="99"/>
    <w:locked/>
    <w:rsid w:val="00641F6B"/>
    <w:rPr>
      <w:rFonts w:cs="Times New Roman"/>
      <w:sz w:val="24"/>
      <w:szCs w:val="24"/>
    </w:rPr>
  </w:style>
  <w:style w:type="character" w:customStyle="1" w:styleId="41">
    <w:name w:val="Заголовок 4 Знак1"/>
    <w:uiPriority w:val="99"/>
    <w:rsid w:val="00641F6B"/>
    <w:rPr>
      <w:rFonts w:cs="Times New Roman"/>
      <w:sz w:val="28"/>
      <w:szCs w:val="28"/>
    </w:rPr>
  </w:style>
  <w:style w:type="paragraph" w:styleId="23">
    <w:name w:val="Body Text 2"/>
    <w:basedOn w:val="a"/>
    <w:link w:val="24"/>
    <w:uiPriority w:val="99"/>
    <w:rsid w:val="00641F6B"/>
    <w:pPr>
      <w:spacing w:after="120" w:line="480" w:lineRule="auto"/>
    </w:pPr>
    <w:rPr>
      <w:sz w:val="24"/>
      <w:szCs w:val="24"/>
    </w:rPr>
  </w:style>
  <w:style w:type="character" w:customStyle="1" w:styleId="24">
    <w:name w:val="Основной текст 2 Знак"/>
    <w:link w:val="23"/>
    <w:uiPriority w:val="99"/>
    <w:locked/>
    <w:rsid w:val="00641F6B"/>
    <w:rPr>
      <w:rFonts w:cs="Times New Roman"/>
      <w:sz w:val="24"/>
      <w:szCs w:val="24"/>
    </w:rPr>
  </w:style>
  <w:style w:type="paragraph" w:styleId="a9">
    <w:name w:val="Body Text"/>
    <w:basedOn w:val="a"/>
    <w:link w:val="aa"/>
    <w:uiPriority w:val="99"/>
    <w:rsid w:val="00641F6B"/>
    <w:pPr>
      <w:spacing w:after="120"/>
    </w:pPr>
    <w:rPr>
      <w:sz w:val="24"/>
      <w:szCs w:val="24"/>
    </w:rPr>
  </w:style>
  <w:style w:type="character" w:customStyle="1" w:styleId="aa">
    <w:name w:val="Основной текст Знак"/>
    <w:link w:val="a9"/>
    <w:uiPriority w:val="99"/>
    <w:locked/>
    <w:rsid w:val="00641F6B"/>
    <w:rPr>
      <w:rFonts w:cs="Times New Roman"/>
      <w:sz w:val="24"/>
      <w:szCs w:val="24"/>
    </w:rPr>
  </w:style>
  <w:style w:type="character" w:customStyle="1" w:styleId="ab">
    <w:name w:val="Знак"/>
    <w:rsid w:val="00641F6B"/>
    <w:rPr>
      <w:rFonts w:cs="Times New Roman"/>
      <w:sz w:val="16"/>
      <w:szCs w:val="16"/>
      <w:lang w:val="ru-RU" w:eastAsia="ru-RU"/>
    </w:rPr>
  </w:style>
  <w:style w:type="character" w:customStyle="1" w:styleId="Bodytext">
    <w:name w:val="Body text_"/>
    <w:link w:val="12"/>
    <w:uiPriority w:val="99"/>
    <w:locked/>
    <w:rsid w:val="00641F6B"/>
    <w:rPr>
      <w:rFonts w:cs="Times New Roman"/>
      <w:sz w:val="27"/>
      <w:szCs w:val="27"/>
      <w:shd w:val="clear" w:color="auto" w:fill="FFFFFF"/>
    </w:rPr>
  </w:style>
  <w:style w:type="paragraph" w:customStyle="1" w:styleId="12">
    <w:name w:val="Основной текст1"/>
    <w:basedOn w:val="a"/>
    <w:link w:val="Bodytext"/>
    <w:uiPriority w:val="99"/>
    <w:rsid w:val="00641F6B"/>
    <w:pPr>
      <w:shd w:val="clear" w:color="auto" w:fill="FFFFFF"/>
      <w:spacing w:after="600" w:line="322" w:lineRule="exact"/>
      <w:ind w:hanging="840"/>
      <w:jc w:val="right"/>
    </w:pPr>
    <w:rPr>
      <w:sz w:val="27"/>
      <w:szCs w:val="27"/>
    </w:rPr>
  </w:style>
  <w:style w:type="paragraph" w:styleId="ac">
    <w:name w:val="List Paragraph"/>
    <w:basedOn w:val="a"/>
    <w:uiPriority w:val="99"/>
    <w:qFormat/>
    <w:rsid w:val="00641F6B"/>
    <w:pPr>
      <w:ind w:left="720"/>
      <w:contextualSpacing/>
    </w:pPr>
    <w:rPr>
      <w:rFonts w:ascii="Arial Unicode MS" w:eastAsia="Arial Unicode MS" w:hAnsi="Arial Unicode MS" w:cs="Arial Unicode MS"/>
      <w:color w:val="000000"/>
      <w:sz w:val="24"/>
      <w:szCs w:val="24"/>
    </w:rPr>
  </w:style>
  <w:style w:type="character" w:customStyle="1" w:styleId="ad">
    <w:name w:val="Гипертекстовая ссылка"/>
    <w:uiPriority w:val="99"/>
    <w:rsid w:val="00A2425E"/>
    <w:rPr>
      <w:color w:val="106BBE"/>
    </w:rPr>
  </w:style>
  <w:style w:type="paragraph" w:styleId="32">
    <w:name w:val="Body Text Indent 3"/>
    <w:basedOn w:val="a"/>
    <w:link w:val="33"/>
    <w:uiPriority w:val="99"/>
    <w:rsid w:val="00106B61"/>
    <w:pPr>
      <w:spacing w:after="120"/>
      <w:ind w:left="283"/>
    </w:pPr>
    <w:rPr>
      <w:sz w:val="16"/>
      <w:szCs w:val="16"/>
    </w:rPr>
  </w:style>
  <w:style w:type="character" w:customStyle="1" w:styleId="33">
    <w:name w:val="Основной текст с отступом 3 Знак"/>
    <w:link w:val="32"/>
    <w:uiPriority w:val="99"/>
    <w:semiHidden/>
    <w:locked/>
    <w:rsid w:val="00104B79"/>
    <w:rPr>
      <w:rFonts w:cs="Times New Roman"/>
      <w:sz w:val="16"/>
      <w:szCs w:val="16"/>
    </w:rPr>
  </w:style>
  <w:style w:type="table" w:styleId="ae">
    <w:name w:val="Table Grid"/>
    <w:basedOn w:val="a1"/>
    <w:uiPriority w:val="99"/>
    <w:locked/>
    <w:rsid w:val="00E36DF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3">
    <w:name w:val="Абзац списка1"/>
    <w:basedOn w:val="a"/>
    <w:uiPriority w:val="99"/>
    <w:rsid w:val="00394570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paragraph" w:styleId="af">
    <w:name w:val="Balloon Text"/>
    <w:basedOn w:val="a"/>
    <w:link w:val="af0"/>
    <w:uiPriority w:val="99"/>
    <w:semiHidden/>
    <w:rsid w:val="00145CBC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link w:val="af"/>
    <w:uiPriority w:val="99"/>
    <w:semiHidden/>
    <w:locked/>
    <w:rsid w:val="003E3CDC"/>
    <w:rPr>
      <w:rFonts w:cs="Times New Roman"/>
      <w:sz w:val="2"/>
    </w:rPr>
  </w:style>
  <w:style w:type="paragraph" w:customStyle="1" w:styleId="Normal">
    <w:name w:val="Normal Знак Знак Знак"/>
    <w:uiPriority w:val="99"/>
    <w:rsid w:val="00D721CE"/>
    <w:pPr>
      <w:snapToGrid w:val="0"/>
    </w:pPr>
    <w:rPr>
      <w:sz w:val="24"/>
      <w:szCs w:val="24"/>
    </w:rPr>
  </w:style>
  <w:style w:type="character" w:customStyle="1" w:styleId="ConsPlusNormal0">
    <w:name w:val="ConsPlusNormal Знак"/>
    <w:link w:val="ConsPlusNormal"/>
    <w:uiPriority w:val="99"/>
    <w:locked/>
    <w:rsid w:val="00B8568D"/>
    <w:rPr>
      <w:rFonts w:ascii="Arial" w:hAnsi="Arial"/>
      <w:sz w:val="22"/>
      <w:lang w:val="ru-RU" w:eastAsia="ru-RU"/>
    </w:rPr>
  </w:style>
  <w:style w:type="paragraph" w:customStyle="1" w:styleId="wikip">
    <w:name w:val="wikip"/>
    <w:basedOn w:val="a"/>
    <w:uiPriority w:val="99"/>
    <w:rsid w:val="004F7C55"/>
    <w:pPr>
      <w:suppressAutoHyphens/>
      <w:spacing w:before="280" w:after="280"/>
      <w:jc w:val="both"/>
    </w:pPr>
    <w:rPr>
      <w:kern w:val="1"/>
      <w:sz w:val="24"/>
      <w:szCs w:val="24"/>
      <w:lang w:eastAsia="ar-SA"/>
    </w:rPr>
  </w:style>
  <w:style w:type="paragraph" w:customStyle="1" w:styleId="61">
    <w:name w:val="Основной текст6"/>
    <w:basedOn w:val="a"/>
    <w:uiPriority w:val="99"/>
    <w:rsid w:val="00CF6634"/>
    <w:pPr>
      <w:widowControl w:val="0"/>
      <w:shd w:val="clear" w:color="auto" w:fill="FFFFFF"/>
      <w:suppressAutoHyphens/>
      <w:spacing w:line="298" w:lineRule="exact"/>
      <w:ind w:hanging="1120"/>
      <w:jc w:val="center"/>
    </w:pPr>
    <w:rPr>
      <w:spacing w:val="3"/>
      <w:sz w:val="21"/>
      <w:szCs w:val="21"/>
      <w:lang w:eastAsia="ar-SA"/>
    </w:rPr>
  </w:style>
  <w:style w:type="character" w:customStyle="1" w:styleId="25">
    <w:name w:val="Основной текст2"/>
    <w:uiPriority w:val="99"/>
    <w:rsid w:val="00984AC8"/>
    <w:rPr>
      <w:rFonts w:ascii="Times New Roman" w:hAnsi="Times New Roman" w:cs="Times New Roman"/>
      <w:color w:val="000000"/>
      <w:spacing w:val="3"/>
      <w:w w:val="100"/>
      <w:position w:val="0"/>
      <w:sz w:val="21"/>
      <w:szCs w:val="21"/>
      <w:vertAlign w:val="baseline"/>
      <w:lang w:val="ru-RU"/>
    </w:rPr>
  </w:style>
  <w:style w:type="character" w:styleId="af1">
    <w:name w:val="FollowedHyperlink"/>
    <w:uiPriority w:val="99"/>
    <w:semiHidden/>
    <w:unhideWhenUsed/>
    <w:rsid w:val="00515E02"/>
    <w:rPr>
      <w:color w:val="800080"/>
      <w:u w:val="single"/>
    </w:rPr>
  </w:style>
  <w:style w:type="paragraph" w:styleId="af2">
    <w:name w:val="Body Text Indent"/>
    <w:basedOn w:val="a"/>
    <w:link w:val="af3"/>
    <w:rsid w:val="00A22FF4"/>
    <w:pPr>
      <w:spacing w:after="120" w:line="276" w:lineRule="auto"/>
      <w:ind w:left="283"/>
    </w:pPr>
    <w:rPr>
      <w:rFonts w:asciiTheme="minorHAnsi" w:hAnsiTheme="minorHAnsi"/>
      <w:color w:val="000000"/>
      <w:sz w:val="22"/>
    </w:rPr>
  </w:style>
  <w:style w:type="character" w:customStyle="1" w:styleId="af3">
    <w:name w:val="Основной текст с отступом Знак"/>
    <w:basedOn w:val="a0"/>
    <w:link w:val="af2"/>
    <w:rsid w:val="00A22FF4"/>
    <w:rPr>
      <w:rFonts w:asciiTheme="minorHAnsi" w:hAnsiTheme="minorHAnsi"/>
      <w:color w:val="000000"/>
      <w:sz w:val="22"/>
    </w:rPr>
  </w:style>
  <w:style w:type="paragraph" w:styleId="af4">
    <w:name w:val="Normal (Web)"/>
    <w:basedOn w:val="a"/>
    <w:link w:val="af5"/>
    <w:rsid w:val="00625D58"/>
    <w:pPr>
      <w:spacing w:before="100" w:after="100" w:line="276" w:lineRule="auto"/>
    </w:pPr>
    <w:rPr>
      <w:color w:val="000000"/>
      <w:sz w:val="24"/>
    </w:rPr>
  </w:style>
  <w:style w:type="character" w:customStyle="1" w:styleId="af5">
    <w:name w:val="Обычный (веб) Знак"/>
    <w:basedOn w:val="a0"/>
    <w:link w:val="af4"/>
    <w:rsid w:val="00625D58"/>
    <w:rPr>
      <w:color w:val="000000"/>
      <w:sz w:val="24"/>
    </w:rPr>
  </w:style>
  <w:style w:type="paragraph" w:customStyle="1" w:styleId="Footnote">
    <w:name w:val="Footnote"/>
    <w:basedOn w:val="a"/>
    <w:rsid w:val="00625D58"/>
    <w:pPr>
      <w:spacing w:after="200" w:line="276" w:lineRule="auto"/>
    </w:pPr>
    <w:rPr>
      <w:color w:val="000000"/>
    </w:rPr>
  </w:style>
  <w:style w:type="paragraph" w:customStyle="1" w:styleId="14">
    <w:name w:val="Гиперссылка1"/>
    <w:basedOn w:val="a"/>
    <w:rsid w:val="00977192"/>
    <w:pPr>
      <w:spacing w:after="200" w:line="276" w:lineRule="auto"/>
    </w:pPr>
    <w:rPr>
      <w:rFonts w:asciiTheme="minorHAnsi" w:hAnsiTheme="minorHAnsi"/>
      <w:color w:val="0000FF"/>
      <w:sz w:val="22"/>
      <w:u w:val="single"/>
    </w:rPr>
  </w:style>
  <w:style w:type="paragraph" w:customStyle="1" w:styleId="15">
    <w:name w:val="Знак сноски1"/>
    <w:basedOn w:val="a"/>
    <w:rsid w:val="00D70C07"/>
    <w:pPr>
      <w:spacing w:after="200" w:line="276" w:lineRule="auto"/>
    </w:pPr>
    <w:rPr>
      <w:rFonts w:asciiTheme="minorHAnsi" w:hAnsiTheme="minorHAnsi"/>
      <w:color w:val="000000"/>
      <w:sz w:val="22"/>
      <w:vertAlign w:val="superscript"/>
    </w:rPr>
  </w:style>
  <w:style w:type="paragraph" w:customStyle="1" w:styleId="Iniiaiieoaenoioaoa">
    <w:name w:val="Iniiaiie oaeno io?aoa"/>
    <w:rsid w:val="00546CA8"/>
    <w:pPr>
      <w:widowControl w:val="0"/>
      <w:spacing w:line="240" w:lineRule="atLeast"/>
      <w:ind w:firstLine="720"/>
      <w:jc w:val="both"/>
    </w:pPr>
    <w:rPr>
      <w:color w:val="000000"/>
      <w:sz w:val="24"/>
    </w:rPr>
  </w:style>
  <w:style w:type="paragraph" w:styleId="af6">
    <w:name w:val="footnote text"/>
    <w:basedOn w:val="a"/>
    <w:link w:val="af7"/>
    <w:uiPriority w:val="99"/>
    <w:semiHidden/>
    <w:unhideWhenUsed/>
    <w:rsid w:val="008372F2"/>
  </w:style>
  <w:style w:type="character" w:customStyle="1" w:styleId="af7">
    <w:name w:val="Текст сноски Знак"/>
    <w:basedOn w:val="a0"/>
    <w:link w:val="af6"/>
    <w:uiPriority w:val="99"/>
    <w:semiHidden/>
    <w:rsid w:val="008372F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38216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216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87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Shahova\Local%20Settings\Temporary%20Internet%20Files\Content.MSO\D9CB577B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7C195C-3B67-4CE3-90C9-EE5F55C31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D9CB577B.dot</Template>
  <TotalTime>8</TotalTime>
  <Pages>1</Pages>
  <Words>271</Words>
  <Characters>1546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Романова А.Н.</dc:creator>
  <cp:lastModifiedBy>Orgotdel1</cp:lastModifiedBy>
  <cp:revision>3</cp:revision>
  <cp:lastPrinted>2023-11-09T12:10:00Z</cp:lastPrinted>
  <dcterms:created xsi:type="dcterms:W3CDTF">2023-11-09T12:12:00Z</dcterms:created>
  <dcterms:modified xsi:type="dcterms:W3CDTF">2023-11-10T10:34:00Z</dcterms:modified>
</cp:coreProperties>
</file>